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3A90CC" w14:textId="77777777" w:rsidR="008909D1" w:rsidRPr="008909D1" w:rsidRDefault="008909D1" w:rsidP="008909D1">
      <w:pPr>
        <w:pStyle w:val="ListParagraph"/>
        <w:numPr>
          <w:ilvl w:val="0"/>
          <w:numId w:val="24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color w:val="FF0000"/>
          <w:szCs w:val="22"/>
        </w:rPr>
      </w:pPr>
      <w:r>
        <w:rPr>
          <w:b/>
          <w:bCs/>
          <w:szCs w:val="22"/>
        </w:rPr>
        <w:t xml:space="preserve">*Film #2: You tube </w:t>
      </w:r>
      <w:r>
        <w:rPr>
          <w:b/>
          <w:bCs/>
          <w:i/>
          <w:szCs w:val="22"/>
        </w:rPr>
        <w:t xml:space="preserve">What if Hitler won WWII? </w:t>
      </w:r>
    </w:p>
    <w:p w14:paraId="4759A2B9" w14:textId="68BF700D" w:rsidR="008909D1" w:rsidRPr="00701360" w:rsidRDefault="008909D1" w:rsidP="008909D1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color w:val="FF0000"/>
          <w:szCs w:val="22"/>
          <w:u w:val="single"/>
        </w:rPr>
      </w:pPr>
      <w:r w:rsidRPr="00701360">
        <w:rPr>
          <w:b/>
          <w:bCs/>
          <w:i/>
          <w:color w:val="FF0000"/>
          <w:szCs w:val="22"/>
          <w:u w:val="single"/>
        </w:rPr>
        <w:t>Watch video on YouTube link &amp; describe in two paragraphs what the world looked like according to this speculation.</w:t>
      </w:r>
    </w:p>
    <w:p w14:paraId="54C47C41" w14:textId="77777777" w:rsidR="008909D1" w:rsidRDefault="008909D1" w:rsidP="008909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</w:pPr>
      <w:r>
        <w:rPr>
          <w:b/>
          <w:bCs/>
          <w:szCs w:val="22"/>
        </w:rPr>
        <w:t xml:space="preserve">       </w:t>
      </w:r>
      <w:hyperlink r:id="rId8" w:history="1">
        <w:r>
          <w:rPr>
            <w:rStyle w:val="Hyperlink"/>
            <w:rFonts w:eastAsiaTheme="majorEastAsia"/>
            <w:color w:val="0000FF"/>
          </w:rPr>
          <w:t>https://www.youtube.com/watch?v=-kD</w:t>
        </w:r>
        <w:r>
          <w:rPr>
            <w:rStyle w:val="Hyperlink"/>
            <w:rFonts w:eastAsiaTheme="majorEastAsia"/>
            <w:color w:val="0000FF"/>
          </w:rPr>
          <w:t>q</w:t>
        </w:r>
        <w:r>
          <w:rPr>
            <w:rStyle w:val="Hyperlink"/>
            <w:rFonts w:eastAsiaTheme="majorEastAsia"/>
            <w:color w:val="0000FF"/>
          </w:rPr>
          <w:t>mA5EuUI</w:t>
        </w:r>
      </w:hyperlink>
    </w:p>
    <w:p w14:paraId="10DFBCC8" w14:textId="16A1D185" w:rsidR="008909D1" w:rsidRDefault="008909D1" w:rsidP="008909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</w:rPr>
      </w:pPr>
      <w:r>
        <w:tab/>
      </w:r>
      <w:r>
        <w:rPr>
          <w:b/>
        </w:rPr>
        <w:t xml:space="preserve"> </w:t>
      </w:r>
    </w:p>
    <w:p w14:paraId="58EF9CF4" w14:textId="173A402F" w:rsidR="008909D1" w:rsidRDefault="008909D1" w:rsidP="008909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szCs w:val="22"/>
        </w:rPr>
      </w:pPr>
    </w:p>
    <w:p w14:paraId="6752CDD6" w14:textId="77777777" w:rsidR="000F5843" w:rsidRPr="000F5843" w:rsidRDefault="008909D1" w:rsidP="008909D1">
      <w:pPr>
        <w:pStyle w:val="ListParagraph"/>
        <w:numPr>
          <w:ilvl w:val="0"/>
          <w:numId w:val="25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</w:pPr>
      <w:r>
        <w:rPr>
          <w:b/>
          <w:bCs/>
          <w:i/>
          <w:sz w:val="22"/>
          <w:szCs w:val="22"/>
        </w:rPr>
        <w:t>What if WWI never happened?</w:t>
      </w:r>
      <w:r>
        <w:rPr>
          <w:b/>
          <w:bCs/>
          <w:sz w:val="22"/>
          <w:szCs w:val="22"/>
        </w:rPr>
        <w:t xml:space="preserve"> </w:t>
      </w:r>
    </w:p>
    <w:p w14:paraId="7259FF19" w14:textId="7DE8CECF" w:rsidR="008909D1" w:rsidRDefault="008909D1" w:rsidP="000F5843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</w:pPr>
      <w:r>
        <w:rPr>
          <w:b/>
          <w:bCs/>
          <w:sz w:val="22"/>
          <w:szCs w:val="22"/>
        </w:rPr>
        <w:t xml:space="preserve"> </w:t>
      </w:r>
      <w:hyperlink r:id="rId9" w:history="1">
        <w:r>
          <w:rPr>
            <w:rStyle w:val="Hyperlink"/>
            <w:rFonts w:eastAsiaTheme="majorEastAsia"/>
            <w:color w:val="0000FF"/>
          </w:rPr>
          <w:t>https://www.youtube.com/watch?v=VemhdKJePsg</w:t>
        </w:r>
      </w:hyperlink>
    </w:p>
    <w:p w14:paraId="019C5600" w14:textId="5EB3EBD0" w:rsidR="008909D1" w:rsidRPr="00701360" w:rsidRDefault="008909D1" w:rsidP="008909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u w:val="single"/>
        </w:rPr>
      </w:pPr>
      <w:r>
        <w:rPr>
          <w:b/>
        </w:rPr>
        <w:t xml:space="preserve">                </w:t>
      </w:r>
      <w:r w:rsidR="00701360" w:rsidRPr="00701360">
        <w:rPr>
          <w:b/>
          <w:color w:val="FF0000"/>
          <w:u w:val="single"/>
        </w:rPr>
        <w:t xml:space="preserve">Watch video </w:t>
      </w:r>
      <w:r w:rsidR="000F5843">
        <w:rPr>
          <w:b/>
          <w:color w:val="FF0000"/>
          <w:u w:val="single"/>
        </w:rPr>
        <w:t xml:space="preserve">link </w:t>
      </w:r>
      <w:r w:rsidR="00701360" w:rsidRPr="00701360">
        <w:rPr>
          <w:b/>
          <w:color w:val="FF0000"/>
          <w:u w:val="single"/>
        </w:rPr>
        <w:t>and s</w:t>
      </w:r>
      <w:r w:rsidRPr="00701360">
        <w:rPr>
          <w:b/>
          <w:color w:val="FF0000"/>
          <w:u w:val="single"/>
        </w:rPr>
        <w:t>um up in one paragraph this speculation</w:t>
      </w:r>
    </w:p>
    <w:p w14:paraId="2A8BA6FF" w14:textId="77777777" w:rsidR="008909D1" w:rsidRDefault="008909D1" w:rsidP="008909D1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szCs w:val="22"/>
        </w:rPr>
      </w:pPr>
    </w:p>
    <w:p w14:paraId="40FC4958" w14:textId="75F03030" w:rsidR="00701360" w:rsidRDefault="008909D1" w:rsidP="0084661B">
      <w:pPr>
        <w:pStyle w:val="ListParagraph"/>
        <w:numPr>
          <w:ilvl w:val="0"/>
          <w:numId w:val="24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szCs w:val="22"/>
        </w:rPr>
      </w:pPr>
      <w:r w:rsidRPr="00701360">
        <w:rPr>
          <w:b/>
          <w:bCs/>
          <w:szCs w:val="22"/>
        </w:rPr>
        <w:t xml:space="preserve">Film #3: </w:t>
      </w:r>
      <w:r w:rsidRPr="00701360">
        <w:rPr>
          <w:b/>
          <w:bCs/>
          <w:i/>
          <w:iCs/>
          <w:szCs w:val="22"/>
        </w:rPr>
        <w:t>View Sliding Doors</w:t>
      </w:r>
      <w:r w:rsidRPr="00701360">
        <w:rPr>
          <w:b/>
          <w:bCs/>
          <w:szCs w:val="22"/>
        </w:rPr>
        <w:t xml:space="preserve"> </w:t>
      </w:r>
    </w:p>
    <w:p w14:paraId="2B88CB25" w14:textId="2962242B" w:rsidR="00701360" w:rsidRDefault="00B46B96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color w:val="FF0000"/>
        </w:rPr>
      </w:pPr>
      <w:r>
        <w:rPr>
          <w:b/>
          <w:color w:val="FF0000"/>
        </w:rPr>
        <w:t xml:space="preserve">Watch movie </w:t>
      </w:r>
      <w:r w:rsidR="000F5843">
        <w:rPr>
          <w:b/>
          <w:color w:val="FF0000"/>
        </w:rPr>
        <w:t xml:space="preserve">link </w:t>
      </w:r>
      <w:r>
        <w:rPr>
          <w:b/>
          <w:color w:val="FF0000"/>
        </w:rPr>
        <w:t>and a</w:t>
      </w:r>
      <w:r w:rsidR="008909D1" w:rsidRPr="00701360">
        <w:rPr>
          <w:b/>
          <w:color w:val="FF0000"/>
        </w:rPr>
        <w:t>nswer questions</w:t>
      </w:r>
      <w:r w:rsidR="00127DD0">
        <w:rPr>
          <w:b/>
          <w:color w:val="FF0000"/>
        </w:rPr>
        <w:t xml:space="preserve"> highlighted by numbers 1, </w:t>
      </w:r>
      <w:proofErr w:type="gramStart"/>
      <w:r w:rsidR="00127DD0">
        <w:rPr>
          <w:b/>
          <w:color w:val="FF0000"/>
        </w:rPr>
        <w:t>2 ,</w:t>
      </w:r>
      <w:proofErr w:type="gramEnd"/>
      <w:r w:rsidR="00127DD0">
        <w:rPr>
          <w:b/>
          <w:color w:val="FF0000"/>
        </w:rPr>
        <w:t xml:space="preserve"> and 3.</w:t>
      </w:r>
    </w:p>
    <w:p w14:paraId="2509A417" w14:textId="77777777" w:rsidR="000F5843" w:rsidRDefault="000F5843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</w:rPr>
      </w:pPr>
    </w:p>
    <w:p w14:paraId="4A573D30" w14:textId="71ACCD14" w:rsidR="00B46B96" w:rsidRPr="000F5843" w:rsidRDefault="00B46B96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</w:rPr>
      </w:pPr>
      <w:hyperlink r:id="rId10" w:history="1">
        <w:r w:rsidRPr="000F5843">
          <w:rPr>
            <w:rStyle w:val="Hyperlink"/>
            <w:b/>
            <w:color w:val="auto"/>
          </w:rPr>
          <w:t>https://youtu.be/ciG4D5Q9PWI</w:t>
        </w:r>
      </w:hyperlink>
    </w:p>
    <w:p w14:paraId="0C61D372" w14:textId="77777777" w:rsidR="000F5843" w:rsidRPr="000F5843" w:rsidRDefault="000F5843" w:rsidP="000F5843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ind w:left="1080"/>
        <w:rPr>
          <w:b/>
          <w:bCs/>
          <w:color w:val="FF0000"/>
          <w:szCs w:val="22"/>
          <w:u w:val="single"/>
        </w:rPr>
      </w:pPr>
    </w:p>
    <w:p w14:paraId="4FD6F545" w14:textId="0799F786" w:rsidR="00701360" w:rsidRPr="00701360" w:rsidRDefault="000F5843" w:rsidP="000F5843">
      <w:pPr>
        <w:pStyle w:val="ListParagraph"/>
        <w:numPr>
          <w:ilvl w:val="0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color w:val="FF0000"/>
          <w:szCs w:val="22"/>
          <w:u w:val="single"/>
        </w:rPr>
      </w:pPr>
      <w:r>
        <w:rPr>
          <w:b/>
          <w:bCs/>
          <w:color w:val="FF0000"/>
          <w:szCs w:val="22"/>
          <w:u w:val="single"/>
        </w:rPr>
        <w:t xml:space="preserve"> </w:t>
      </w:r>
      <w:r w:rsidR="00701360" w:rsidRPr="00701360">
        <w:rPr>
          <w:b/>
          <w:bCs/>
          <w:color w:val="FF0000"/>
          <w:szCs w:val="22"/>
          <w:u w:val="single"/>
        </w:rPr>
        <w:t xml:space="preserve">Describe the two lives here and the changes that led to the two lives.   </w:t>
      </w:r>
    </w:p>
    <w:p w14:paraId="5F5453A7" w14:textId="7F6885C8" w:rsidR="00701360" w:rsidRPr="00701360" w:rsidRDefault="00701360" w:rsidP="00701360">
      <w:pPr>
        <w:pStyle w:val="ListParagraph"/>
        <w:numPr>
          <w:ilvl w:val="0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color w:val="FF0000"/>
          <w:szCs w:val="22"/>
          <w:u w:val="single"/>
        </w:rPr>
      </w:pPr>
      <w:r w:rsidRPr="00701360">
        <w:rPr>
          <w:b/>
          <w:bCs/>
          <w:color w:val="FF0000"/>
          <w:szCs w:val="22"/>
          <w:u w:val="single"/>
        </w:rPr>
        <w:t xml:space="preserve">Which reality was better? </w:t>
      </w:r>
    </w:p>
    <w:p w14:paraId="2748B457" w14:textId="2E658B70" w:rsidR="00701360" w:rsidRPr="00701360" w:rsidRDefault="00701360" w:rsidP="00701360">
      <w:pPr>
        <w:pStyle w:val="ListParagraph"/>
        <w:numPr>
          <w:ilvl w:val="0"/>
          <w:numId w:val="26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color w:val="FF0000"/>
          <w:szCs w:val="22"/>
          <w:u w:val="single"/>
        </w:rPr>
      </w:pPr>
      <w:r w:rsidRPr="00701360">
        <w:rPr>
          <w:b/>
          <w:bCs/>
          <w:color w:val="FF0000"/>
          <w:szCs w:val="22"/>
          <w:u w:val="single"/>
        </w:rPr>
        <w:t>Were you surprised by the ending?</w:t>
      </w:r>
    </w:p>
    <w:p w14:paraId="2B375117" w14:textId="77777777" w:rsidR="00701360" w:rsidRPr="00701360" w:rsidRDefault="00701360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color w:val="FF0000"/>
          <w:szCs w:val="22"/>
          <w:u w:val="single"/>
        </w:rPr>
      </w:pPr>
    </w:p>
    <w:p w14:paraId="0C025C05" w14:textId="77777777" w:rsidR="00701360" w:rsidRPr="00701360" w:rsidRDefault="008909D1" w:rsidP="008909D1">
      <w:pPr>
        <w:pStyle w:val="ListParagraph"/>
        <w:numPr>
          <w:ilvl w:val="0"/>
          <w:numId w:val="24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szCs w:val="22"/>
        </w:rPr>
      </w:pPr>
      <w:r>
        <w:rPr>
          <w:b/>
          <w:bCs/>
          <w:szCs w:val="22"/>
        </w:rPr>
        <w:t xml:space="preserve">Story #3:  </w:t>
      </w:r>
      <w:r>
        <w:rPr>
          <w:b/>
          <w:bCs/>
          <w:i/>
          <w:iCs/>
          <w:color w:val="000000"/>
          <w:szCs w:val="21"/>
        </w:rPr>
        <w:t>If Lee had not won the Battle of Gettysburg.</w:t>
      </w:r>
      <w:r>
        <w:rPr>
          <w:b/>
        </w:rPr>
        <w:t xml:space="preserve"> </w:t>
      </w:r>
    </w:p>
    <w:p w14:paraId="68260F32" w14:textId="6E68DD3D" w:rsidR="008909D1" w:rsidRPr="00B46B96" w:rsidRDefault="00701360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color w:val="FF0000"/>
        </w:rPr>
      </w:pPr>
      <w:r w:rsidRPr="00B46B96">
        <w:rPr>
          <w:b/>
          <w:color w:val="FF0000"/>
        </w:rPr>
        <w:t>Read the story attached here and answer the 5 questions at the end of the stor</w:t>
      </w:r>
      <w:r w:rsidR="00127DD0">
        <w:rPr>
          <w:b/>
          <w:color w:val="FF0000"/>
        </w:rPr>
        <w:t xml:space="preserve">y for If Lee Had Not Won </w:t>
      </w:r>
      <w:proofErr w:type="gramStart"/>
      <w:r w:rsidR="00127DD0">
        <w:rPr>
          <w:b/>
          <w:color w:val="FF0000"/>
        </w:rPr>
        <w:t>The</w:t>
      </w:r>
      <w:proofErr w:type="gramEnd"/>
      <w:r w:rsidR="00127DD0">
        <w:rPr>
          <w:b/>
          <w:color w:val="FF0000"/>
        </w:rPr>
        <w:t xml:space="preserve"> Battle of Gettysburg</w:t>
      </w:r>
    </w:p>
    <w:p w14:paraId="6264F7C5" w14:textId="56823561" w:rsidR="00701360" w:rsidRDefault="00701360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</w:rPr>
      </w:pPr>
    </w:p>
    <w:p w14:paraId="5C46AAE5" w14:textId="5275BA31" w:rsidR="00701360" w:rsidRDefault="00B46B96" w:rsidP="00701360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bCs/>
          <w:szCs w:val="22"/>
        </w:rPr>
      </w:pPr>
      <w:r>
        <w:rPr>
          <w:b/>
          <w:bCs/>
          <w:szCs w:val="22"/>
        </w:rPr>
        <w:object w:dxaOrig="1543" w:dyaOrig="995" w14:anchorId="0974BBD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11" o:title=""/>
          </v:shape>
          <o:OLEObject Type="Embed" ProgID="AcroExch.Document.DC" ShapeID="_x0000_i1025" DrawAspect="Icon" ObjectID="_1685224891" r:id="rId12"/>
        </w:object>
      </w:r>
    </w:p>
    <w:p w14:paraId="1D898012" w14:textId="77777777" w:rsidR="00970D4D" w:rsidRPr="00970D4D" w:rsidRDefault="008909D1" w:rsidP="008909D1">
      <w:pPr>
        <w:pStyle w:val="ListParagraph"/>
        <w:numPr>
          <w:ilvl w:val="0"/>
          <w:numId w:val="25"/>
        </w:num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</w:rPr>
      </w:pPr>
      <w:r>
        <w:rPr>
          <w:b/>
          <w:bCs/>
          <w:szCs w:val="22"/>
        </w:rPr>
        <w:t xml:space="preserve">Story #4: </w:t>
      </w:r>
      <w:r>
        <w:rPr>
          <w:b/>
          <w:bCs/>
          <w:i/>
          <w:iCs/>
          <w:szCs w:val="22"/>
        </w:rPr>
        <w:t xml:space="preserve">Winterberry </w:t>
      </w:r>
    </w:p>
    <w:p w14:paraId="1721D293" w14:textId="0D5ECB5E" w:rsidR="008909D1" w:rsidRPr="00970D4D" w:rsidRDefault="00970D4D" w:rsidP="00970D4D">
      <w:pPr>
        <w:pStyle w:val="ListParagraph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8640"/>
        </w:tabs>
        <w:rPr>
          <w:b/>
          <w:color w:val="FF0000"/>
          <w:u w:val="single"/>
        </w:rPr>
      </w:pPr>
      <w:r w:rsidRPr="00970D4D">
        <w:rPr>
          <w:b/>
          <w:bCs/>
          <w:color w:val="FF0000"/>
          <w:szCs w:val="22"/>
          <w:u w:val="single"/>
        </w:rPr>
        <w:t xml:space="preserve">Read story and </w:t>
      </w:r>
      <w:r w:rsidRPr="00970D4D">
        <w:rPr>
          <w:b/>
          <w:color w:val="FF0000"/>
          <w:u w:val="single"/>
        </w:rPr>
        <w:t>a</w:t>
      </w:r>
      <w:r w:rsidR="008909D1" w:rsidRPr="00970D4D">
        <w:rPr>
          <w:b/>
          <w:color w:val="FF0000"/>
          <w:u w:val="single"/>
        </w:rPr>
        <w:t>nswer</w:t>
      </w:r>
      <w:r w:rsidR="00127DD0">
        <w:rPr>
          <w:b/>
          <w:color w:val="FF0000"/>
          <w:u w:val="single"/>
        </w:rPr>
        <w:t xml:space="preserve"> Winterberry</w:t>
      </w:r>
      <w:r w:rsidR="008909D1" w:rsidRPr="00970D4D">
        <w:rPr>
          <w:b/>
          <w:color w:val="FF0000"/>
          <w:u w:val="single"/>
        </w:rPr>
        <w:t xml:space="preserve"> questions </w:t>
      </w:r>
      <w:r w:rsidRPr="00970D4D">
        <w:rPr>
          <w:b/>
          <w:color w:val="FF0000"/>
          <w:u w:val="single"/>
        </w:rPr>
        <w:t>at the bottom</w:t>
      </w:r>
    </w:p>
    <w:p w14:paraId="1A0A2E37" w14:textId="4613730E" w:rsidR="00A9204E" w:rsidRDefault="00970D4D">
      <w:r>
        <w:object w:dxaOrig="1543" w:dyaOrig="995" w14:anchorId="7331C10A">
          <v:shape id="_x0000_i1026" type="#_x0000_t75" style="width:77.25pt;height:49.5pt" o:ole="">
            <v:imagedata r:id="rId13" o:title=""/>
          </v:shape>
          <o:OLEObject Type="Embed" ProgID="AcroExch.Document.DC" ShapeID="_x0000_i1026" DrawAspect="Icon" ObjectID="_1685224892" r:id="rId14"/>
        </w:object>
      </w:r>
    </w:p>
    <w:sectPr w:rsidR="00A920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F128CC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AA0AA1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6928A4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5ACAD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17AC73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D4E1D3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0C027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F5E5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A7202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4CE3B8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B515D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035B6450"/>
    <w:multiLevelType w:val="hybridMultilevel"/>
    <w:tmpl w:val="682839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81A78F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0B2F3CA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15C5697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20F33445"/>
    <w:multiLevelType w:val="hybridMultilevel"/>
    <w:tmpl w:val="4244B5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98929E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EDE304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3AEB0273"/>
    <w:multiLevelType w:val="multilevel"/>
    <w:tmpl w:val="526206A0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9" w15:restartNumberingAfterBreak="0">
    <w:nsid w:val="43F8503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484C4F29"/>
    <w:multiLevelType w:val="multilevel"/>
    <w:tmpl w:val="D8061F64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1" w15:restartNumberingAfterBreak="0">
    <w:nsid w:val="59350CFB"/>
    <w:multiLevelType w:val="multilevel"/>
    <w:tmpl w:val="9DF09F0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2" w15:restartNumberingAfterBreak="0">
    <w:nsid w:val="5DEC6B47"/>
    <w:multiLevelType w:val="multilevel"/>
    <w:tmpl w:val="604E1C0A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3" w15:restartNumberingAfterBreak="0">
    <w:nsid w:val="6E9514D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731A001C"/>
    <w:multiLevelType w:val="hybridMultilevel"/>
    <w:tmpl w:val="673AA658"/>
    <w:lvl w:ilvl="0" w:tplc="298E9F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D8C2C6D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21"/>
  </w:num>
  <w:num w:numId="2">
    <w:abstractNumId w:val="13"/>
  </w:num>
  <w:num w:numId="3">
    <w:abstractNumId w:val="10"/>
  </w:num>
  <w:num w:numId="4">
    <w:abstractNumId w:val="23"/>
  </w:num>
  <w:num w:numId="5">
    <w:abstractNumId w:val="14"/>
  </w:num>
  <w:num w:numId="6">
    <w:abstractNumId w:val="18"/>
  </w:num>
  <w:num w:numId="7">
    <w:abstractNumId w:val="2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16"/>
  </w:num>
  <w:num w:numId="19">
    <w:abstractNumId w:val="17"/>
  </w:num>
  <w:num w:numId="20">
    <w:abstractNumId w:val="22"/>
  </w:num>
  <w:num w:numId="21">
    <w:abstractNumId w:val="19"/>
  </w:num>
  <w:num w:numId="22">
    <w:abstractNumId w:val="12"/>
  </w:num>
  <w:num w:numId="23">
    <w:abstractNumId w:val="25"/>
  </w:num>
  <w:num w:numId="24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09D1"/>
    <w:rsid w:val="000F5843"/>
    <w:rsid w:val="00127DD0"/>
    <w:rsid w:val="00645252"/>
    <w:rsid w:val="006D3D74"/>
    <w:rsid w:val="00701360"/>
    <w:rsid w:val="0083569A"/>
    <w:rsid w:val="008909D1"/>
    <w:rsid w:val="00970D4D"/>
    <w:rsid w:val="00A9204E"/>
    <w:rsid w:val="00B46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2E5A3D"/>
  <w15:chartTrackingRefBased/>
  <w15:docId w15:val="{7176B73E-256C-4254-934D-FB2F5BFE0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09D1"/>
    <w:pPr>
      <w:suppressAutoHyphens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6D3D7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3D7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1F4E79" w:themeColor="accent1" w:themeShade="8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3D7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D3D7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D3D7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D3D74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6D3D74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6D3D7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6D3D74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3D74"/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D3D74"/>
    <w:rPr>
      <w:rFonts w:asciiTheme="majorHAnsi" w:eastAsiaTheme="majorEastAsia" w:hAnsiTheme="majorHAnsi" w:cstheme="majorBidi"/>
      <w:color w:val="1F4E79" w:themeColor="accent1" w:themeShade="8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6D3D74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rsid w:val="006D3D74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rsid w:val="00645252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645252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paragraph" w:styleId="Title">
    <w:name w:val="Title"/>
    <w:basedOn w:val="Normal"/>
    <w:next w:val="Normal"/>
    <w:link w:val="TitleChar"/>
    <w:uiPriority w:val="10"/>
    <w:qFormat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inorEastAsia"/>
      <w:color w:val="5A5A5A" w:themeColor="text1" w:themeTint="A5"/>
      <w:spacing w:val="15"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645252"/>
    <w:rPr>
      <w:i/>
      <w:iCs/>
      <w:color w:val="1F4E79" w:themeColor="accent1" w:themeShade="80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5252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ind w:left="864" w:right="864"/>
      <w:jc w:val="center"/>
    </w:pPr>
    <w:rPr>
      <w:i/>
      <w:iCs/>
      <w:color w:val="1F4E7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5252"/>
    <w:rPr>
      <w:i/>
      <w:iCs/>
      <w:color w:val="1F4E79" w:themeColor="accent1" w:themeShade="80"/>
    </w:rPr>
  </w:style>
  <w:style w:type="character" w:styleId="SubtleReference">
    <w:name w:val="Subtle Reference"/>
    <w:basedOn w:val="DefaultParagraphFont"/>
    <w:uiPriority w:val="31"/>
    <w:qFormat/>
    <w:rPr>
      <w:smallCaps/>
      <w:color w:val="5A5A5A" w:themeColor="text1" w:themeTint="A5"/>
    </w:rPr>
  </w:style>
  <w:style w:type="character" w:styleId="IntenseReference">
    <w:name w:val="Intense Reference"/>
    <w:basedOn w:val="DefaultParagraphFont"/>
    <w:uiPriority w:val="32"/>
    <w:qFormat/>
    <w:rsid w:val="00645252"/>
    <w:rPr>
      <w:b/>
      <w:bCs/>
      <w:caps w:val="0"/>
      <w:smallCaps/>
      <w:color w:val="1F4E79" w:themeColor="accent1" w:themeShade="80"/>
      <w:spacing w:val="5"/>
    </w:rPr>
  </w:style>
  <w:style w:type="character" w:styleId="BookTitle">
    <w:name w:val="Book Title"/>
    <w:basedOn w:val="DefaultParagraphFont"/>
    <w:uiPriority w:val="33"/>
    <w:qFormat/>
    <w:rPr>
      <w:b/>
      <w:bCs/>
      <w:i/>
      <w:iCs/>
      <w:spacing w:val="5"/>
    </w:rPr>
  </w:style>
  <w:style w:type="character" w:styleId="Hyperlink">
    <w:name w:val="Hyperlink"/>
    <w:basedOn w:val="DefaultParagraphFont"/>
    <w:unhideWhenUsed/>
    <w:rsid w:val="00645252"/>
    <w:rPr>
      <w:color w:val="1F4E79" w:themeColor="accent1" w:themeShade="80"/>
      <w:u w:val="single"/>
    </w:rPr>
  </w:style>
  <w:style w:type="character" w:styleId="FollowedHyperlink">
    <w:name w:val="FollowedHyperlink"/>
    <w:basedOn w:val="DefaultParagraphFont"/>
    <w:uiPriority w:val="99"/>
    <w:unhideWhenUsed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45252"/>
    <w:pPr>
      <w:spacing w:after="200"/>
    </w:pPr>
    <w:rPr>
      <w:i/>
      <w:iCs/>
      <w:color w:val="44546A" w:themeColor="text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5252"/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5252"/>
    <w:rPr>
      <w:rFonts w:ascii="Segoe UI" w:hAnsi="Segoe UI" w:cs="Segoe UI"/>
      <w:szCs w:val="18"/>
    </w:rPr>
  </w:style>
  <w:style w:type="paragraph" w:styleId="BlockText">
    <w:name w:val="Block Text"/>
    <w:basedOn w:val="Normal"/>
    <w:uiPriority w:val="99"/>
    <w:semiHidden/>
    <w:unhideWhenUsed/>
    <w:rsid w:val="00645252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/>
      <w:i/>
      <w:iCs/>
      <w:color w:val="1F4E79" w:themeColor="accent1" w:themeShade="8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645252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45252"/>
    <w:rPr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45252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45252"/>
    <w:rPr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645252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5252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5252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525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5252"/>
    <w:rPr>
      <w:b/>
      <w:bCs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45252"/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45252"/>
    <w:rPr>
      <w:rFonts w:ascii="Segoe UI" w:hAnsi="Segoe UI" w:cs="Segoe UI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45252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45252"/>
    <w:rPr>
      <w:szCs w:val="20"/>
    </w:rPr>
  </w:style>
  <w:style w:type="paragraph" w:styleId="EnvelopeReturn">
    <w:name w:val="envelope return"/>
    <w:basedOn w:val="Normal"/>
    <w:uiPriority w:val="99"/>
    <w:semiHidden/>
    <w:unhideWhenUsed/>
    <w:rsid w:val="00645252"/>
    <w:rPr>
      <w:rFonts w:asciiTheme="majorHAnsi" w:eastAsiaTheme="majorEastAsia" w:hAnsiTheme="majorHAnsi" w:cstheme="majorBidi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45252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45252"/>
    <w:rPr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character" w:styleId="HTMLKeyboard">
    <w:name w:val="HTML Keyboard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45252"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45252"/>
    <w:rPr>
      <w:rFonts w:ascii="Consolas" w:hAnsi="Consolas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64525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45252"/>
    <w:rPr>
      <w:rFonts w:ascii="Consolas" w:hAnsi="Consolas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45252"/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45252"/>
    <w:rPr>
      <w:rFonts w:ascii="Consolas" w:hAnsi="Consolas"/>
      <w:szCs w:val="21"/>
    </w:rPr>
  </w:style>
  <w:style w:type="character" w:styleId="PlaceholderText">
    <w:name w:val="Placeholder Text"/>
    <w:basedOn w:val="DefaultParagraphFont"/>
    <w:uiPriority w:val="99"/>
    <w:semiHidden/>
    <w:rsid w:val="00645252"/>
    <w:rPr>
      <w:color w:val="3B3838" w:themeColor="background2" w:themeShade="40"/>
    </w:rPr>
  </w:style>
  <w:style w:type="paragraph" w:styleId="Header">
    <w:name w:val="header"/>
    <w:basedOn w:val="Normal"/>
    <w:link w:val="HeaderChar"/>
    <w:uiPriority w:val="99"/>
    <w:semiHidden/>
    <w:unhideWhenUsed/>
    <w:rsid w:val="006D3D74"/>
  </w:style>
  <w:style w:type="character" w:customStyle="1" w:styleId="HeaderChar">
    <w:name w:val="Header Char"/>
    <w:basedOn w:val="DefaultParagraphFont"/>
    <w:link w:val="Header"/>
    <w:uiPriority w:val="99"/>
    <w:semiHidden/>
    <w:rsid w:val="006D3D74"/>
  </w:style>
  <w:style w:type="paragraph" w:styleId="Footer">
    <w:name w:val="footer"/>
    <w:basedOn w:val="Normal"/>
    <w:link w:val="FooterChar"/>
    <w:uiPriority w:val="99"/>
    <w:semiHidden/>
    <w:unhideWhenUsed/>
    <w:rsid w:val="006D3D74"/>
  </w:style>
  <w:style w:type="character" w:customStyle="1" w:styleId="FooterChar">
    <w:name w:val="Footer Char"/>
    <w:basedOn w:val="DefaultParagraphFont"/>
    <w:link w:val="Footer"/>
    <w:uiPriority w:val="99"/>
    <w:semiHidden/>
    <w:rsid w:val="006D3D74"/>
  </w:style>
  <w:style w:type="paragraph" w:styleId="TOC9">
    <w:name w:val="toc 9"/>
    <w:basedOn w:val="Normal"/>
    <w:next w:val="Normal"/>
    <w:autoRedefine/>
    <w:uiPriority w:val="39"/>
    <w:semiHidden/>
    <w:unhideWhenUsed/>
    <w:rsid w:val="0083569A"/>
    <w:pPr>
      <w:spacing w:after="120"/>
      <w:ind w:left="1757"/>
    </w:pPr>
  </w:style>
  <w:style w:type="paragraph" w:styleId="ListParagraph">
    <w:name w:val="List Paragraph"/>
    <w:basedOn w:val="Normal"/>
    <w:uiPriority w:val="34"/>
    <w:qFormat/>
    <w:rsid w:val="008909D1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B46B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82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-kDqmA5EuUI" TargetMode="External"/><Relationship Id="rId13" Type="http://schemas.openxmlformats.org/officeDocument/2006/relationships/image" Target="media/image2.em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oleObject" Target="embeddings/oleObject1.bin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emf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hyperlink" Target="https://youtu.be/ciG4D5Q9PWI" TargetMode="External"/><Relationship Id="rId4" Type="http://schemas.openxmlformats.org/officeDocument/2006/relationships/numbering" Target="numbering.xml"/><Relationship Id="rId9" Type="http://schemas.openxmlformats.org/officeDocument/2006/relationships/hyperlink" Target="https://www.youtube.com/watch?v=VemhdKJePsg" TargetMode="External"/><Relationship Id="rId14" Type="http://schemas.openxmlformats.org/officeDocument/2006/relationships/oleObject" Target="embeddings/oleObject2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Single%20spaced%20(blank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ocLastLocAttemptVersionTypeLookup xmlns="4873beb7-5857-4685-be1f-d57550cc96cc" xsi:nil="true"/>
    <MarketSpecific xmlns="4873beb7-5857-4685-be1f-d57550cc96cc">false</MarketSpecific>
    <ApprovalStatus xmlns="4873beb7-5857-4685-be1f-d57550cc96cc">InProgress</ApprovalStatus>
    <LocComments xmlns="4873beb7-5857-4685-be1f-d57550cc96cc" xsi:nil="true"/>
    <DirectSourceMarket xmlns="4873beb7-5857-4685-be1f-d57550cc96cc" xsi:nil="true"/>
    <LocPublishedLinkedAssetsLookup xmlns="4873beb7-5857-4685-be1f-d57550cc96cc" xsi:nil="true"/>
    <ThumbnailAssetId xmlns="4873beb7-5857-4685-be1f-d57550cc96cc" xsi:nil="true"/>
    <PrimaryImageGen xmlns="4873beb7-5857-4685-be1f-d57550cc96cc">true</PrimaryImageGen>
    <LegacyData xmlns="4873beb7-5857-4685-be1f-d57550cc96cc" xsi:nil="true"/>
    <LocNewPublishedVersionLookup xmlns="4873beb7-5857-4685-be1f-d57550cc96cc" xsi:nil="true"/>
    <NumericId xmlns="4873beb7-5857-4685-be1f-d57550cc96cc">102787001</NumericId>
    <TPFriendlyName xmlns="4873beb7-5857-4685-be1f-d57550cc96cc" xsi:nil="true"/>
    <LocOverallPublishStatusLookup xmlns="4873beb7-5857-4685-be1f-d57550cc96cc" xsi:nil="true"/>
    <LocRecommendedHandoff xmlns="4873beb7-5857-4685-be1f-d57550cc96cc" xsi:nil="true"/>
    <BlockPublish xmlns="4873beb7-5857-4685-be1f-d57550cc96cc">false</BlockPublish>
    <BusinessGroup xmlns="4873beb7-5857-4685-be1f-d57550cc96cc" xsi:nil="true"/>
    <OpenTemplate xmlns="4873beb7-5857-4685-be1f-d57550cc96cc">true</OpenTemplate>
    <SourceTitle xmlns="4873beb7-5857-4685-be1f-d57550cc96cc" xsi:nil="true"/>
    <LocOverallLocStatusLookup xmlns="4873beb7-5857-4685-be1f-d57550cc96cc" xsi:nil="true"/>
    <APEditor xmlns="4873beb7-5857-4685-be1f-d57550cc96cc">
      <UserInfo>
        <DisplayName/>
        <AccountId xsi:nil="true"/>
        <AccountType/>
      </UserInfo>
    </APEditor>
    <UALocComments xmlns="4873beb7-5857-4685-be1f-d57550cc96cc" xsi:nil="true"/>
    <IntlLangReviewDate xmlns="4873beb7-5857-4685-be1f-d57550cc96cc" xsi:nil="true"/>
    <PublishStatusLookup xmlns="4873beb7-5857-4685-be1f-d57550cc96cc">
      <Value>1343188</Value>
    </PublishStatusLookup>
    <ParentAssetId xmlns="4873beb7-5857-4685-be1f-d57550cc96cc" xsi:nil="true"/>
    <FeatureTagsTaxHTField0 xmlns="4873beb7-5857-4685-be1f-d57550cc96cc">
      <Terms xmlns="http://schemas.microsoft.com/office/infopath/2007/PartnerControls"/>
    </FeatureTagsTaxHTField0>
    <MachineTranslated xmlns="4873beb7-5857-4685-be1f-d57550cc96cc">false</MachineTranslated>
    <Providers xmlns="4873beb7-5857-4685-be1f-d57550cc96cc" xsi:nil="true"/>
    <OriginalSourceMarket xmlns="4873beb7-5857-4685-be1f-d57550cc96cc" xsi:nil="true"/>
    <APDescription xmlns="4873beb7-5857-4685-be1f-d57550cc96cc" xsi:nil="true"/>
    <ContentItem xmlns="4873beb7-5857-4685-be1f-d57550cc96cc" xsi:nil="true"/>
    <ClipArtFilename xmlns="4873beb7-5857-4685-be1f-d57550cc96cc" xsi:nil="true"/>
    <TPInstallLocation xmlns="4873beb7-5857-4685-be1f-d57550cc96cc" xsi:nil="true"/>
    <TimesCloned xmlns="4873beb7-5857-4685-be1f-d57550cc96cc" xsi:nil="true"/>
    <PublishTargets xmlns="4873beb7-5857-4685-be1f-d57550cc96cc">OfficeOnlineVNext</PublishTargets>
    <AcquiredFrom xmlns="4873beb7-5857-4685-be1f-d57550cc96cc">Internal MS</AcquiredFrom>
    <AssetStart xmlns="4873beb7-5857-4685-be1f-d57550cc96cc">2011-11-23T17:29:00+00:00</AssetStart>
    <FriendlyTitle xmlns="4873beb7-5857-4685-be1f-d57550cc96cc" xsi:nil="true"/>
    <Provider xmlns="4873beb7-5857-4685-be1f-d57550cc96cc" xsi:nil="true"/>
    <LastHandOff xmlns="4873beb7-5857-4685-be1f-d57550cc96cc" xsi:nil="true"/>
    <TPClientViewer xmlns="4873beb7-5857-4685-be1f-d57550cc96cc" xsi:nil="true"/>
    <TemplateStatus xmlns="4873beb7-5857-4685-be1f-d57550cc96cc">Complete</TemplateStatus>
    <Downloads xmlns="4873beb7-5857-4685-be1f-d57550cc96cc">0</Downloads>
    <OOCacheId xmlns="4873beb7-5857-4685-be1f-d57550cc96cc" xsi:nil="true"/>
    <IsDeleted xmlns="4873beb7-5857-4685-be1f-d57550cc96cc">false</IsDeleted>
    <LocPublishedDependentAssetsLookup xmlns="4873beb7-5857-4685-be1f-d57550cc96cc" xsi:nil="true"/>
    <AssetExpire xmlns="4873beb7-5857-4685-be1f-d57550cc96cc">2029-05-12T07:00:00+00:00</AssetExpire>
    <CSXSubmissionMarket xmlns="4873beb7-5857-4685-be1f-d57550cc96cc" xsi:nil="true"/>
    <DSATActionTaken xmlns="4873beb7-5857-4685-be1f-d57550cc96cc" xsi:nil="true"/>
    <SubmitterId xmlns="4873beb7-5857-4685-be1f-d57550cc96cc" xsi:nil="true"/>
    <EditorialTags xmlns="4873beb7-5857-4685-be1f-d57550cc96cc" xsi:nil="true"/>
    <TPExecutable xmlns="4873beb7-5857-4685-be1f-d57550cc96cc" xsi:nil="true"/>
    <CSXSubmissionDate xmlns="4873beb7-5857-4685-be1f-d57550cc96cc" xsi:nil="true"/>
    <CSXUpdate xmlns="4873beb7-5857-4685-be1f-d57550cc96cc">false</CSXUpdate>
    <AssetType xmlns="4873beb7-5857-4685-be1f-d57550cc96cc">TP</AssetType>
    <ApprovalLog xmlns="4873beb7-5857-4685-be1f-d57550cc96cc" xsi:nil="true"/>
    <BugNumber xmlns="4873beb7-5857-4685-be1f-d57550cc96cc" xsi:nil="true"/>
    <OriginAsset xmlns="4873beb7-5857-4685-be1f-d57550cc96cc" xsi:nil="true"/>
    <TPComponent xmlns="4873beb7-5857-4685-be1f-d57550cc96cc" xsi:nil="true"/>
    <Milestone xmlns="4873beb7-5857-4685-be1f-d57550cc96cc" xsi:nil="true"/>
    <RecommendationsModifier xmlns="4873beb7-5857-4685-be1f-d57550cc96cc" xsi:nil="true"/>
    <AssetId xmlns="4873beb7-5857-4685-be1f-d57550cc96cc">TP102787001</AssetId>
    <PolicheckWords xmlns="4873beb7-5857-4685-be1f-d57550cc96cc" xsi:nil="true"/>
    <TPLaunchHelpLink xmlns="4873beb7-5857-4685-be1f-d57550cc96cc" xsi:nil="true"/>
    <IntlLocPriority xmlns="4873beb7-5857-4685-be1f-d57550cc96cc" xsi:nil="true"/>
    <TPApplication xmlns="4873beb7-5857-4685-be1f-d57550cc96cc" xsi:nil="true"/>
    <IntlLangReviewer xmlns="4873beb7-5857-4685-be1f-d57550cc96cc" xsi:nil="true"/>
    <HandoffToMSDN xmlns="4873beb7-5857-4685-be1f-d57550cc96cc" xsi:nil="true"/>
    <PlannedPubDate xmlns="4873beb7-5857-4685-be1f-d57550cc96cc" xsi:nil="true"/>
    <CrawlForDependencies xmlns="4873beb7-5857-4685-be1f-d57550cc96cc">false</CrawlForDependencies>
    <LocLastLocAttemptVersionLookup xmlns="4873beb7-5857-4685-be1f-d57550cc96cc">693888</LocLastLocAttemptVersionLookup>
    <LocProcessedForHandoffsLookup xmlns="4873beb7-5857-4685-be1f-d57550cc96cc" xsi:nil="true"/>
    <TrustLevel xmlns="4873beb7-5857-4685-be1f-d57550cc96cc">1 Microsoft Managed Content</TrustLevel>
    <CampaignTagsTaxHTField0 xmlns="4873beb7-5857-4685-be1f-d57550cc96cc">
      <Terms xmlns="http://schemas.microsoft.com/office/infopath/2007/PartnerControls"/>
    </CampaignTagsTaxHTField0>
    <TPNamespace xmlns="4873beb7-5857-4685-be1f-d57550cc96cc" xsi:nil="true"/>
    <LocOverallPreviewStatusLookup xmlns="4873beb7-5857-4685-be1f-d57550cc96cc" xsi:nil="true"/>
    <TaxCatchAll xmlns="4873beb7-5857-4685-be1f-d57550cc96cc"/>
    <IsSearchable xmlns="4873beb7-5857-4685-be1f-d57550cc96cc">false</IsSearchable>
    <TemplateTemplateType xmlns="4873beb7-5857-4685-be1f-d57550cc96cc">Word Document Template</TemplateTemplateType>
    <Markets xmlns="4873beb7-5857-4685-be1f-d57550cc96cc"/>
    <IntlLangReview xmlns="4873beb7-5857-4685-be1f-d57550cc96cc" xsi:nil="true"/>
    <UAProjectedTotalWords xmlns="4873beb7-5857-4685-be1f-d57550cc96cc" xsi:nil="true"/>
    <OutputCachingOn xmlns="4873beb7-5857-4685-be1f-d57550cc96cc">false</OutputCachingOn>
    <AverageRating xmlns="4873beb7-5857-4685-be1f-d57550cc96cc" xsi:nil="true"/>
    <LocMarketGroupTiers2 xmlns="4873beb7-5857-4685-be1f-d57550cc96cc" xsi:nil="true"/>
    <APAuthor xmlns="4873beb7-5857-4685-be1f-d57550cc96cc">
      <UserInfo>
        <DisplayName>REDMOND\v-namall</DisplayName>
        <AccountId>978</AccountId>
        <AccountType/>
      </UserInfo>
    </APAuthor>
    <TPCommandLine xmlns="4873beb7-5857-4685-be1f-d57550cc96cc" xsi:nil="true"/>
    <LocManualTestRequired xmlns="4873beb7-5857-4685-be1f-d57550cc96cc">false</LocManualTestRequired>
    <TPAppVersion xmlns="4873beb7-5857-4685-be1f-d57550cc96cc" xsi:nil="true"/>
    <EditorialStatus xmlns="4873beb7-5857-4685-be1f-d57550cc96cc">Complete</EditorialStatus>
    <LocProcessedForMarketsLookup xmlns="4873beb7-5857-4685-be1f-d57550cc96cc" xsi:nil="true"/>
    <LastModifiedDateTime xmlns="4873beb7-5857-4685-be1f-d57550cc96cc" xsi:nil="true"/>
    <TPLaunchHelpLinkType xmlns="4873beb7-5857-4685-be1f-d57550cc96cc">Template</TPLaunchHelpLinkType>
    <ScenarioTagsTaxHTField0 xmlns="4873beb7-5857-4685-be1f-d57550cc96cc">
      <Terms xmlns="http://schemas.microsoft.com/office/infopath/2007/PartnerControls"/>
    </ScenarioTagsTaxHTField0>
    <OriginalRelease xmlns="4873beb7-5857-4685-be1f-d57550cc96cc">14</OriginalRelease>
    <LocalizationTagsTaxHTField0 xmlns="4873beb7-5857-4685-be1f-d57550cc96cc">
      <Terms xmlns="http://schemas.microsoft.com/office/infopath/2007/PartnerControls"/>
    </LocalizationTagsTaxHTField0>
    <Manager xmlns="4873beb7-5857-4685-be1f-d57550cc96cc" xsi:nil="true"/>
    <UALocRecommendation xmlns="4873beb7-5857-4685-be1f-d57550cc96cc">Localize</UALocRecommendation>
    <LocOverallHandbackStatusLookup xmlns="4873beb7-5857-4685-be1f-d57550cc96cc" xsi:nil="true"/>
    <ArtSampleDocs xmlns="4873beb7-5857-4685-be1f-d57550cc96cc" xsi:nil="true"/>
    <UACurrentWords xmlns="4873beb7-5857-4685-be1f-d57550cc96cc" xsi:nil="true"/>
    <ShowIn xmlns="4873beb7-5857-4685-be1f-d57550cc96cc">Show everywhere</ShowIn>
    <CSXHash xmlns="4873beb7-5857-4685-be1f-d57550cc96cc" xsi:nil="true"/>
    <VoteCount xmlns="4873beb7-5857-4685-be1f-d57550cc96cc" xsi:nil="true"/>
    <InternalTagsTaxHTField0 xmlns="4873beb7-5857-4685-be1f-d57550cc96cc">
      <Terms xmlns="http://schemas.microsoft.com/office/infopath/2007/PartnerControls"/>
    </InternalTagsTaxHTField0>
    <UANotes xmlns="4873beb7-5857-4685-be1f-d57550cc96cc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7FBDB1CC-CEFB-4E46-8174-1F0AA0D30B24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2.xml><?xml version="1.0" encoding="utf-8"?>
<ds:datastoreItem xmlns:ds="http://schemas.openxmlformats.org/officeDocument/2006/customXml" ds:itemID="{4B3A7E92-E05A-4924-9E8A-9F6659E585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01C3C56-10DB-49F7-B061-44D8728D078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Single spaced (blank)</Template>
  <TotalTime>57</TotalTime>
  <Pages>1</Pages>
  <Words>170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Cory</dc:creator>
  <cp:keywords/>
  <dc:description/>
  <cp:lastModifiedBy>Cory</cp:lastModifiedBy>
  <cp:revision>2</cp:revision>
  <dcterms:created xsi:type="dcterms:W3CDTF">2021-06-15T04:04:00Z</dcterms:created>
  <dcterms:modified xsi:type="dcterms:W3CDTF">2021-06-15T05:15:00Z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ternalTags">
    <vt:lpwstr/>
  </property>
  <property fmtid="{D5CDD505-2E9C-101B-9397-08002B2CF9AE}" pid="3" name="ContentTypeId">
    <vt:lpwstr>0x0101006EDDDB5EE6D98C44930B742096920B300400F5B6D36B3EF94B4E9A635CDF2A18F5B8</vt:lpwstr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CampaignTags">
    <vt:lpwstr/>
  </property>
  <property fmtid="{D5CDD505-2E9C-101B-9397-08002B2CF9AE}" pid="7" name="ScenarioTags">
    <vt:lpwstr/>
  </property>
</Properties>
</file>